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D92ED" w14:textId="77777777" w:rsidR="00582901" w:rsidRPr="00A12B4F" w:rsidRDefault="0035377D" w:rsidP="00582901">
      <w:pPr>
        <w:pStyle w:val="Heading1"/>
        <w:rPr>
          <w:sz w:val="28"/>
          <w:szCs w:val="28"/>
        </w:rPr>
      </w:pPr>
      <w:r w:rsidRPr="00A12B4F">
        <w:rPr>
          <w:sz w:val="28"/>
          <w:szCs w:val="28"/>
        </w:rPr>
        <w:t>New Employee</w:t>
      </w:r>
      <w:r w:rsidR="00582901" w:rsidRPr="00A12B4F">
        <w:rPr>
          <w:sz w:val="28"/>
          <w:szCs w:val="28"/>
        </w:rPr>
        <w:t xml:space="preserve"> </w:t>
      </w:r>
      <w:r w:rsidR="00B24FCF" w:rsidRPr="00A12B4F">
        <w:rPr>
          <w:sz w:val="28"/>
          <w:szCs w:val="28"/>
        </w:rPr>
        <w:t>Onboarding</w:t>
      </w:r>
    </w:p>
    <w:p w14:paraId="608A8C6D" w14:textId="77777777" w:rsidR="00B24FCF" w:rsidRDefault="00B24FCF" w:rsidP="00B24FCF">
      <w:pPr>
        <w:pStyle w:val="FormParagraph"/>
      </w:pPr>
    </w:p>
    <w:p w14:paraId="3E3A14E1" w14:textId="71F5BB77" w:rsidR="00B24FCF" w:rsidRPr="00A12B4F" w:rsidRDefault="00B24FCF" w:rsidP="00B24FCF">
      <w:pPr>
        <w:pStyle w:val="FormParagraph"/>
        <w:rPr>
          <w:sz w:val="19"/>
          <w:szCs w:val="19"/>
        </w:rPr>
      </w:pPr>
      <w:r w:rsidRPr="00A12B4F">
        <w:rPr>
          <w:sz w:val="19"/>
          <w:szCs w:val="19"/>
        </w:rPr>
        <w:t>Employee Name_____________________________________</w:t>
      </w:r>
      <w:r w:rsidRPr="00A12B4F">
        <w:rPr>
          <w:sz w:val="19"/>
          <w:szCs w:val="19"/>
        </w:rPr>
        <w:tab/>
        <w:t>Supervisor/Mentor</w:t>
      </w:r>
      <w:r w:rsidRPr="00A12B4F">
        <w:rPr>
          <w:sz w:val="19"/>
          <w:szCs w:val="19"/>
        </w:rPr>
        <w:tab/>
        <w:t>____________________________________</w:t>
      </w:r>
    </w:p>
    <w:p w14:paraId="553FC910" w14:textId="77777777" w:rsidR="00B24FCF" w:rsidRPr="00A12B4F" w:rsidRDefault="00B24FCF" w:rsidP="00B24FCF">
      <w:pPr>
        <w:pStyle w:val="FormParagraph"/>
        <w:rPr>
          <w:sz w:val="19"/>
          <w:szCs w:val="19"/>
        </w:rPr>
      </w:pPr>
    </w:p>
    <w:p w14:paraId="0B11560A" w14:textId="77777777" w:rsidR="00B24FCF" w:rsidRPr="00A12B4F" w:rsidRDefault="00B24FCF" w:rsidP="00B24FCF">
      <w:pPr>
        <w:pStyle w:val="FormParagraph"/>
        <w:rPr>
          <w:sz w:val="19"/>
          <w:szCs w:val="19"/>
        </w:rPr>
      </w:pPr>
      <w:r w:rsidRPr="00A12B4F">
        <w:rPr>
          <w:sz w:val="19"/>
          <w:szCs w:val="19"/>
        </w:rPr>
        <w:t xml:space="preserve">Title </w:t>
      </w:r>
      <w:r w:rsidRPr="00A12B4F">
        <w:rPr>
          <w:sz w:val="19"/>
          <w:szCs w:val="19"/>
        </w:rPr>
        <w:tab/>
      </w:r>
      <w:r w:rsidRPr="00A12B4F">
        <w:rPr>
          <w:sz w:val="19"/>
          <w:szCs w:val="19"/>
        </w:rPr>
        <w:tab/>
        <w:t>_____________________________________</w:t>
      </w:r>
      <w:r w:rsidRPr="00A12B4F">
        <w:rPr>
          <w:sz w:val="19"/>
          <w:szCs w:val="19"/>
        </w:rPr>
        <w:tab/>
        <w:t>Start Date</w:t>
      </w:r>
      <w:r w:rsidRPr="00A12B4F">
        <w:rPr>
          <w:sz w:val="19"/>
          <w:szCs w:val="19"/>
        </w:rPr>
        <w:tab/>
      </w:r>
      <w:r w:rsidRPr="00A12B4F">
        <w:rPr>
          <w:sz w:val="19"/>
          <w:szCs w:val="19"/>
        </w:rPr>
        <w:tab/>
        <w:t>____________________________________</w:t>
      </w:r>
    </w:p>
    <w:p w14:paraId="331E6E56" w14:textId="77777777" w:rsidR="00B24FCF" w:rsidRPr="00A12B4F" w:rsidRDefault="00B24FCF" w:rsidP="00B24FCF">
      <w:pPr>
        <w:pStyle w:val="FormParagraph"/>
        <w:rPr>
          <w:sz w:val="19"/>
          <w:szCs w:val="19"/>
        </w:rPr>
      </w:pPr>
    </w:p>
    <w:p w14:paraId="317BB5A1" w14:textId="77777777" w:rsidR="00B24FCF" w:rsidRPr="00A12B4F" w:rsidRDefault="00B24FCF" w:rsidP="00B24FCF">
      <w:pPr>
        <w:pStyle w:val="FormParagraph"/>
        <w:rPr>
          <w:sz w:val="19"/>
          <w:szCs w:val="19"/>
        </w:rPr>
      </w:pPr>
      <w:r w:rsidRPr="00A12B4F">
        <w:rPr>
          <w:sz w:val="19"/>
          <w:szCs w:val="19"/>
        </w:rPr>
        <w:t>NetID</w:t>
      </w:r>
      <w:r w:rsidRPr="00A12B4F">
        <w:rPr>
          <w:sz w:val="19"/>
          <w:szCs w:val="19"/>
        </w:rPr>
        <w:tab/>
      </w:r>
      <w:r w:rsidRPr="00A12B4F">
        <w:rPr>
          <w:sz w:val="19"/>
          <w:szCs w:val="19"/>
        </w:rPr>
        <w:tab/>
        <w:t>_____________________________________</w:t>
      </w:r>
      <w:r w:rsidRPr="00A12B4F">
        <w:rPr>
          <w:sz w:val="19"/>
          <w:szCs w:val="19"/>
        </w:rPr>
        <w:tab/>
      </w:r>
      <w:r w:rsidRPr="00A12B4F">
        <w:rPr>
          <w:sz w:val="19"/>
          <w:szCs w:val="19"/>
        </w:rPr>
        <w:tab/>
      </w:r>
      <w:r w:rsidRPr="00A12B4F">
        <w:rPr>
          <w:sz w:val="19"/>
          <w:szCs w:val="19"/>
        </w:rPr>
        <w:tab/>
      </w:r>
      <w:r w:rsidRPr="00A12B4F">
        <w:rPr>
          <w:sz w:val="19"/>
          <w:szCs w:val="19"/>
        </w:rPr>
        <w:tab/>
      </w:r>
      <w:r w:rsidRPr="00A12B4F">
        <w:rPr>
          <w:sz w:val="19"/>
          <w:szCs w:val="19"/>
        </w:rPr>
        <w:tab/>
      </w:r>
    </w:p>
    <w:p w14:paraId="71F3B9E7" w14:textId="77777777" w:rsidR="00B24FCF" w:rsidRPr="00A12B4F" w:rsidRDefault="00B24FCF" w:rsidP="00B24FCF">
      <w:pPr>
        <w:pStyle w:val="FormParagraph"/>
        <w:rPr>
          <w:sz w:val="19"/>
          <w:szCs w:val="19"/>
        </w:rPr>
      </w:pPr>
    </w:p>
    <w:p w14:paraId="2E2FB9A5" w14:textId="14B31ADB" w:rsidR="00B24FCF" w:rsidRPr="00A12B4F" w:rsidRDefault="00B24FCF" w:rsidP="00B24FCF">
      <w:pPr>
        <w:pStyle w:val="FormParagraph"/>
        <w:rPr>
          <w:sz w:val="19"/>
          <w:szCs w:val="19"/>
        </w:rPr>
      </w:pPr>
      <w:r w:rsidRPr="00A12B4F">
        <w:rPr>
          <w:sz w:val="19"/>
          <w:szCs w:val="19"/>
        </w:rPr>
        <w:t>EID Number</w:t>
      </w:r>
      <w:r w:rsidRPr="00A12B4F">
        <w:rPr>
          <w:sz w:val="19"/>
          <w:szCs w:val="19"/>
        </w:rPr>
        <w:tab/>
        <w:t>_____________________________________</w:t>
      </w:r>
    </w:p>
    <w:p w14:paraId="7844DCE9" w14:textId="0D1147C9" w:rsidR="005B1A70" w:rsidRPr="00A12B4F" w:rsidRDefault="005B1A70" w:rsidP="00697470">
      <w:pPr>
        <w:pStyle w:val="FormParagraph"/>
        <w:rPr>
          <w:sz w:val="19"/>
          <w:szCs w:val="19"/>
        </w:rPr>
      </w:pPr>
    </w:p>
    <w:p w14:paraId="11DE7043" w14:textId="502A56D9" w:rsidR="00511D8E" w:rsidRPr="00A12B4F" w:rsidRDefault="00172C33" w:rsidP="00697470">
      <w:pPr>
        <w:pStyle w:val="FormParagraph"/>
        <w:rPr>
          <w:sz w:val="19"/>
          <w:szCs w:val="19"/>
        </w:rPr>
      </w:pPr>
      <w:r w:rsidRPr="00A12B4F">
        <w:rPr>
          <w:sz w:val="19"/>
          <w:szCs w:val="19"/>
        </w:rPr>
        <w:t>Employee action items</w:t>
      </w:r>
      <w:r w:rsidR="0007370B" w:rsidRPr="00A12B4F">
        <w:rPr>
          <w:sz w:val="19"/>
          <w:szCs w:val="19"/>
        </w:rPr>
        <w:t xml:space="preserve">: </w:t>
      </w:r>
    </w:p>
    <w:p w14:paraId="1D85784F" w14:textId="77777777" w:rsidR="00511D8E" w:rsidRPr="00A12B4F" w:rsidRDefault="00D0353F" w:rsidP="00EB72FA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Sign</w:t>
      </w:r>
      <w:r w:rsidR="0007370B" w:rsidRPr="00A12B4F">
        <w:rPr>
          <w:sz w:val="19"/>
          <w:szCs w:val="19"/>
        </w:rPr>
        <w:t xml:space="preserve"> h</w:t>
      </w:r>
      <w:r w:rsidR="00EB72FA" w:rsidRPr="00A12B4F">
        <w:rPr>
          <w:sz w:val="19"/>
          <w:szCs w:val="19"/>
        </w:rPr>
        <w:t>ire confirmation letter</w:t>
      </w:r>
    </w:p>
    <w:p w14:paraId="24652A7E" w14:textId="0CA03E41" w:rsidR="0007370B" w:rsidRPr="00A12B4F" w:rsidRDefault="0007370B" w:rsidP="00EB72FA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Create UW NetID</w:t>
      </w:r>
      <w:r w:rsidR="004375CE" w:rsidRPr="00A12B4F">
        <w:rPr>
          <w:sz w:val="19"/>
          <w:szCs w:val="19"/>
        </w:rPr>
        <w:t xml:space="preserve"> (Instruction sent to Workday inbox)</w:t>
      </w:r>
    </w:p>
    <w:p w14:paraId="581BFBAA" w14:textId="161AD16D" w:rsidR="00E168F8" w:rsidRPr="00A12B4F" w:rsidRDefault="00E168F8" w:rsidP="00EB72FA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 xml:space="preserve">Obtain </w:t>
      </w:r>
      <w:hyperlink r:id="rId8" w:history="1">
        <w:r w:rsidRPr="00A12B4F">
          <w:rPr>
            <w:rStyle w:val="Hyperlink"/>
            <w:sz w:val="19"/>
            <w:szCs w:val="19"/>
          </w:rPr>
          <w:t>Husky</w:t>
        </w:r>
        <w:r w:rsidR="005356FE" w:rsidRPr="00A12B4F">
          <w:rPr>
            <w:rStyle w:val="Hyperlink"/>
            <w:sz w:val="19"/>
            <w:szCs w:val="19"/>
          </w:rPr>
          <w:t xml:space="preserve"> </w:t>
        </w:r>
        <w:r w:rsidR="004375CE" w:rsidRPr="00A12B4F">
          <w:rPr>
            <w:rStyle w:val="Hyperlink"/>
            <w:sz w:val="19"/>
            <w:szCs w:val="19"/>
          </w:rPr>
          <w:t>C</w:t>
        </w:r>
        <w:r w:rsidRPr="00A12B4F">
          <w:rPr>
            <w:rStyle w:val="Hyperlink"/>
            <w:sz w:val="19"/>
            <w:szCs w:val="19"/>
          </w:rPr>
          <w:t>ard</w:t>
        </w:r>
      </w:hyperlink>
      <w:r w:rsidRPr="00A12B4F">
        <w:rPr>
          <w:sz w:val="19"/>
          <w:szCs w:val="19"/>
        </w:rPr>
        <w:t xml:space="preserve"> </w:t>
      </w:r>
    </w:p>
    <w:p w14:paraId="44928512" w14:textId="59C69668" w:rsidR="00E168F8" w:rsidRPr="00A12B4F" w:rsidRDefault="00E168F8" w:rsidP="00EB72FA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Obtain key(s)</w:t>
      </w:r>
      <w:r w:rsidR="004375CE" w:rsidRPr="00A12B4F">
        <w:rPr>
          <w:sz w:val="19"/>
          <w:szCs w:val="19"/>
        </w:rPr>
        <w:t>, if applicable</w:t>
      </w:r>
    </w:p>
    <w:p w14:paraId="191A2A18" w14:textId="2C21DDBC" w:rsidR="00172C33" w:rsidRPr="00A12B4F" w:rsidRDefault="00AE35E6" w:rsidP="00EB72FA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 xml:space="preserve">Sign up for </w:t>
      </w:r>
      <w:hyperlink r:id="rId9" w:history="1">
        <w:r w:rsidRPr="00A12B4F">
          <w:rPr>
            <w:rStyle w:val="Hyperlink"/>
            <w:sz w:val="19"/>
            <w:szCs w:val="19"/>
          </w:rPr>
          <w:t>UW Alert</w:t>
        </w:r>
      </w:hyperlink>
    </w:p>
    <w:p w14:paraId="4407D4FC" w14:textId="77777777" w:rsidR="00722240" w:rsidRPr="00A12B4F" w:rsidRDefault="00722240" w:rsidP="00EB72FA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 xml:space="preserve">Setup computer hardware/software, </w:t>
      </w:r>
      <w:r w:rsidR="00D0353F" w:rsidRPr="00A12B4F">
        <w:rPr>
          <w:sz w:val="19"/>
          <w:szCs w:val="19"/>
        </w:rPr>
        <w:t xml:space="preserve">copier and printing access; contact </w:t>
      </w:r>
      <w:hyperlink r:id="rId10" w:history="1">
        <w:r w:rsidR="00D0353F" w:rsidRPr="00A12B4F">
          <w:rPr>
            <w:rStyle w:val="Hyperlink"/>
            <w:sz w:val="19"/>
            <w:szCs w:val="19"/>
          </w:rPr>
          <w:t>help@ce.washington.edu</w:t>
        </w:r>
      </w:hyperlink>
    </w:p>
    <w:p w14:paraId="7B82B264" w14:textId="77777777" w:rsidR="00D0353F" w:rsidRPr="00A12B4F" w:rsidRDefault="00D0353F" w:rsidP="00EB72FA">
      <w:pPr>
        <w:pStyle w:val="FormParagraph"/>
        <w:rPr>
          <w:sz w:val="19"/>
          <w:szCs w:val="19"/>
        </w:rPr>
      </w:pPr>
    </w:p>
    <w:p w14:paraId="6002A747" w14:textId="77777777" w:rsidR="00EB72FA" w:rsidRPr="00A12B4F" w:rsidRDefault="00EB72FA" w:rsidP="00EB72FA">
      <w:pPr>
        <w:pStyle w:val="FormParagraph"/>
        <w:rPr>
          <w:sz w:val="19"/>
          <w:szCs w:val="19"/>
        </w:rPr>
      </w:pPr>
      <w:r w:rsidRPr="00A12B4F">
        <w:rPr>
          <w:sz w:val="19"/>
          <w:szCs w:val="19"/>
        </w:rPr>
        <w:t xml:space="preserve">Payroll </w:t>
      </w:r>
      <w:r w:rsidR="00722240" w:rsidRPr="00A12B4F">
        <w:rPr>
          <w:sz w:val="19"/>
          <w:szCs w:val="19"/>
        </w:rPr>
        <w:t>f</w:t>
      </w:r>
      <w:r w:rsidRPr="00A12B4F">
        <w:rPr>
          <w:sz w:val="19"/>
          <w:szCs w:val="19"/>
        </w:rPr>
        <w:t>orms</w:t>
      </w:r>
      <w:r w:rsidR="00172C33" w:rsidRPr="00A12B4F">
        <w:rPr>
          <w:sz w:val="19"/>
          <w:szCs w:val="19"/>
        </w:rPr>
        <w:t xml:space="preserve"> in Workday</w:t>
      </w:r>
      <w:r w:rsidR="00722240" w:rsidRPr="00A12B4F">
        <w:rPr>
          <w:sz w:val="19"/>
          <w:szCs w:val="19"/>
        </w:rPr>
        <w:t>:</w:t>
      </w:r>
    </w:p>
    <w:p w14:paraId="60D83FDC" w14:textId="77777777" w:rsidR="00EB72FA" w:rsidRPr="00A12B4F" w:rsidRDefault="00E168F8" w:rsidP="00EB72FA">
      <w:pPr>
        <w:pStyle w:val="FormParagraph"/>
        <w:numPr>
          <w:ilvl w:val="0"/>
          <w:numId w:val="19"/>
        </w:numPr>
        <w:rPr>
          <w:sz w:val="19"/>
          <w:szCs w:val="19"/>
        </w:rPr>
      </w:pPr>
      <w:r w:rsidRPr="00A12B4F">
        <w:rPr>
          <w:sz w:val="19"/>
          <w:szCs w:val="19"/>
        </w:rPr>
        <w:t xml:space="preserve">Begin </w:t>
      </w:r>
      <w:r w:rsidR="00EB72FA" w:rsidRPr="00A12B4F">
        <w:rPr>
          <w:sz w:val="19"/>
          <w:szCs w:val="19"/>
        </w:rPr>
        <w:t>I-9 Verification</w:t>
      </w:r>
    </w:p>
    <w:p w14:paraId="6316B86E" w14:textId="77777777" w:rsidR="00EB72FA" w:rsidRPr="00A12B4F" w:rsidRDefault="00EB72FA" w:rsidP="00EB72FA">
      <w:pPr>
        <w:pStyle w:val="FormParagraph"/>
        <w:numPr>
          <w:ilvl w:val="0"/>
          <w:numId w:val="19"/>
        </w:numPr>
        <w:rPr>
          <w:sz w:val="19"/>
          <w:szCs w:val="19"/>
        </w:rPr>
      </w:pPr>
      <w:r w:rsidRPr="00A12B4F">
        <w:rPr>
          <w:sz w:val="19"/>
          <w:szCs w:val="19"/>
        </w:rPr>
        <w:t>W4</w:t>
      </w:r>
      <w:r w:rsidR="0007370B" w:rsidRPr="00A12B4F">
        <w:rPr>
          <w:sz w:val="19"/>
          <w:szCs w:val="19"/>
        </w:rPr>
        <w:t xml:space="preserve"> Form</w:t>
      </w:r>
    </w:p>
    <w:p w14:paraId="79AE482C" w14:textId="12A4F2D4" w:rsidR="0007370B" w:rsidRPr="00A12B4F" w:rsidRDefault="004D783D" w:rsidP="00EB72FA">
      <w:pPr>
        <w:pStyle w:val="FormParagraph"/>
        <w:numPr>
          <w:ilvl w:val="0"/>
          <w:numId w:val="19"/>
        </w:numPr>
        <w:rPr>
          <w:sz w:val="19"/>
          <w:szCs w:val="19"/>
        </w:rPr>
      </w:pPr>
      <w:hyperlink r:id="rId11" w:history="1">
        <w:r w:rsidR="0007370B" w:rsidRPr="00A12B4F">
          <w:rPr>
            <w:rStyle w:val="Hyperlink"/>
            <w:sz w:val="19"/>
            <w:szCs w:val="19"/>
          </w:rPr>
          <w:t>Affirmative Action Form</w:t>
        </w:r>
      </w:hyperlink>
    </w:p>
    <w:p w14:paraId="2E13B5A0" w14:textId="495700FB" w:rsidR="0007370B" w:rsidRPr="00A12B4F" w:rsidRDefault="004D783D" w:rsidP="00EB72FA">
      <w:pPr>
        <w:pStyle w:val="FormParagraph"/>
        <w:numPr>
          <w:ilvl w:val="0"/>
          <w:numId w:val="19"/>
        </w:numPr>
        <w:rPr>
          <w:sz w:val="19"/>
          <w:szCs w:val="19"/>
        </w:rPr>
      </w:pPr>
      <w:hyperlink r:id="rId12" w:anchor="2-setting-up-or-changing-your-direct-deposit" w:history="1">
        <w:r w:rsidR="005B1A70" w:rsidRPr="00A12B4F">
          <w:rPr>
            <w:rStyle w:val="Hyperlink"/>
            <w:sz w:val="19"/>
            <w:szCs w:val="19"/>
          </w:rPr>
          <w:t>Sign up</w:t>
        </w:r>
      </w:hyperlink>
      <w:r w:rsidR="005B1A70" w:rsidRPr="00A12B4F">
        <w:rPr>
          <w:sz w:val="19"/>
          <w:szCs w:val="19"/>
        </w:rPr>
        <w:t xml:space="preserve"> for d</w:t>
      </w:r>
      <w:r w:rsidR="0007370B" w:rsidRPr="00A12B4F">
        <w:rPr>
          <w:sz w:val="19"/>
          <w:szCs w:val="19"/>
        </w:rPr>
        <w:t xml:space="preserve">irect </w:t>
      </w:r>
      <w:r w:rsidR="005B1A70" w:rsidRPr="00A12B4F">
        <w:rPr>
          <w:sz w:val="19"/>
          <w:szCs w:val="19"/>
        </w:rPr>
        <w:t>d</w:t>
      </w:r>
      <w:r w:rsidR="0007370B" w:rsidRPr="00A12B4F">
        <w:rPr>
          <w:sz w:val="19"/>
          <w:szCs w:val="19"/>
        </w:rPr>
        <w:t>eposit</w:t>
      </w:r>
    </w:p>
    <w:p w14:paraId="452B757F" w14:textId="77777777" w:rsidR="0007370B" w:rsidRPr="00A12B4F" w:rsidRDefault="0007370B" w:rsidP="0007370B">
      <w:pPr>
        <w:pStyle w:val="FormParagraph"/>
        <w:rPr>
          <w:sz w:val="19"/>
          <w:szCs w:val="19"/>
        </w:rPr>
      </w:pPr>
    </w:p>
    <w:p w14:paraId="2F474FB8" w14:textId="10FDE1B8" w:rsidR="0007370B" w:rsidRPr="00A12B4F" w:rsidRDefault="0007370B" w:rsidP="0007370B">
      <w:pPr>
        <w:pStyle w:val="FormParagraph"/>
        <w:rPr>
          <w:sz w:val="19"/>
          <w:szCs w:val="19"/>
        </w:rPr>
      </w:pPr>
      <w:r w:rsidRPr="00A12B4F">
        <w:rPr>
          <w:sz w:val="19"/>
          <w:szCs w:val="19"/>
        </w:rPr>
        <w:t xml:space="preserve">Register for </w:t>
      </w:r>
      <w:hyperlink r:id="rId13" w:history="1">
        <w:r w:rsidRPr="00A12B4F">
          <w:rPr>
            <w:rStyle w:val="Hyperlink"/>
            <w:sz w:val="19"/>
            <w:szCs w:val="19"/>
          </w:rPr>
          <w:t>required training</w:t>
        </w:r>
        <w:r w:rsidR="00DB6298" w:rsidRPr="00A12B4F">
          <w:rPr>
            <w:rStyle w:val="Hyperlink"/>
            <w:sz w:val="19"/>
            <w:szCs w:val="19"/>
          </w:rPr>
          <w:t>s</w:t>
        </w:r>
      </w:hyperlink>
      <w:r w:rsidRPr="00A12B4F">
        <w:rPr>
          <w:sz w:val="19"/>
          <w:szCs w:val="19"/>
        </w:rPr>
        <w:t xml:space="preserve"> or classes:</w:t>
      </w:r>
    </w:p>
    <w:p w14:paraId="5DCA23BA" w14:textId="5A64931A" w:rsidR="0007370B" w:rsidRPr="00A12B4F" w:rsidRDefault="004D783D" w:rsidP="0007370B">
      <w:pPr>
        <w:pStyle w:val="FormParagraph"/>
        <w:numPr>
          <w:ilvl w:val="0"/>
          <w:numId w:val="20"/>
        </w:numPr>
        <w:rPr>
          <w:sz w:val="19"/>
          <w:szCs w:val="19"/>
        </w:rPr>
      </w:pPr>
      <w:hyperlink r:id="rId14" w:history="1">
        <w:r w:rsidR="0007370B" w:rsidRPr="00A12B4F">
          <w:rPr>
            <w:rStyle w:val="Hyperlink"/>
            <w:sz w:val="19"/>
            <w:szCs w:val="19"/>
          </w:rPr>
          <w:t>Welcome Day</w:t>
        </w:r>
      </w:hyperlink>
      <w:r w:rsidR="0007370B" w:rsidRPr="00A12B4F">
        <w:rPr>
          <w:sz w:val="19"/>
          <w:szCs w:val="19"/>
        </w:rPr>
        <w:t>, UW New Employee Orientation</w:t>
      </w:r>
    </w:p>
    <w:p w14:paraId="2EC98744" w14:textId="77777777" w:rsidR="0007370B" w:rsidRPr="00A12B4F" w:rsidRDefault="0007370B" w:rsidP="0007370B">
      <w:pPr>
        <w:pStyle w:val="FormParagraph"/>
        <w:numPr>
          <w:ilvl w:val="0"/>
          <w:numId w:val="20"/>
        </w:numPr>
        <w:rPr>
          <w:sz w:val="19"/>
          <w:szCs w:val="19"/>
        </w:rPr>
      </w:pPr>
      <w:r w:rsidRPr="00A12B4F">
        <w:rPr>
          <w:sz w:val="19"/>
          <w:szCs w:val="19"/>
        </w:rPr>
        <w:t>Prevention of sexual harassment</w:t>
      </w:r>
    </w:p>
    <w:p w14:paraId="0456F660" w14:textId="77777777" w:rsidR="0007370B" w:rsidRPr="00A12B4F" w:rsidRDefault="0007370B" w:rsidP="0007370B">
      <w:pPr>
        <w:pStyle w:val="FormParagraph"/>
        <w:numPr>
          <w:ilvl w:val="0"/>
          <w:numId w:val="20"/>
        </w:numPr>
        <w:rPr>
          <w:sz w:val="19"/>
          <w:szCs w:val="19"/>
        </w:rPr>
      </w:pPr>
      <w:r w:rsidRPr="00A12B4F">
        <w:rPr>
          <w:sz w:val="19"/>
          <w:szCs w:val="19"/>
        </w:rPr>
        <w:t>Violence prevention and response</w:t>
      </w:r>
    </w:p>
    <w:p w14:paraId="17367CF8" w14:textId="77777777" w:rsidR="0007370B" w:rsidRPr="00A12B4F" w:rsidRDefault="0007370B" w:rsidP="0007370B">
      <w:pPr>
        <w:pStyle w:val="FormParagraph"/>
        <w:numPr>
          <w:ilvl w:val="0"/>
          <w:numId w:val="20"/>
        </w:numPr>
        <w:rPr>
          <w:sz w:val="19"/>
          <w:szCs w:val="19"/>
        </w:rPr>
      </w:pPr>
      <w:r w:rsidRPr="00A12B4F">
        <w:rPr>
          <w:sz w:val="19"/>
          <w:szCs w:val="19"/>
        </w:rPr>
        <w:t>Reporting suspected child abuse</w:t>
      </w:r>
    </w:p>
    <w:p w14:paraId="2065037F" w14:textId="77777777" w:rsidR="0007370B" w:rsidRPr="00A12B4F" w:rsidRDefault="0007370B" w:rsidP="0007370B">
      <w:pPr>
        <w:pStyle w:val="FormParagraph"/>
        <w:numPr>
          <w:ilvl w:val="0"/>
          <w:numId w:val="20"/>
        </w:numPr>
        <w:rPr>
          <w:sz w:val="19"/>
          <w:szCs w:val="19"/>
        </w:rPr>
      </w:pPr>
      <w:r w:rsidRPr="00A12B4F">
        <w:rPr>
          <w:sz w:val="19"/>
          <w:szCs w:val="19"/>
        </w:rPr>
        <w:t>Asbestos awareness</w:t>
      </w:r>
    </w:p>
    <w:p w14:paraId="5E43EAF6" w14:textId="77777777" w:rsidR="0007370B" w:rsidRPr="00A12B4F" w:rsidRDefault="0007370B" w:rsidP="0007370B">
      <w:pPr>
        <w:pStyle w:val="FormParagraph"/>
        <w:rPr>
          <w:sz w:val="19"/>
          <w:szCs w:val="19"/>
        </w:rPr>
      </w:pPr>
    </w:p>
    <w:p w14:paraId="6E99D8AC" w14:textId="77777777" w:rsidR="00E168F8" w:rsidRPr="00A12B4F" w:rsidRDefault="00E168F8" w:rsidP="00E168F8">
      <w:pPr>
        <w:pStyle w:val="FormParagraph"/>
        <w:rPr>
          <w:sz w:val="19"/>
          <w:szCs w:val="19"/>
        </w:rPr>
      </w:pPr>
      <w:r w:rsidRPr="00A12B4F">
        <w:rPr>
          <w:sz w:val="19"/>
          <w:szCs w:val="19"/>
        </w:rPr>
        <w:t xml:space="preserve">Supervisor </w:t>
      </w:r>
      <w:r w:rsidR="00722240" w:rsidRPr="00A12B4F">
        <w:rPr>
          <w:sz w:val="19"/>
          <w:szCs w:val="19"/>
        </w:rPr>
        <w:t>c</w:t>
      </w:r>
      <w:r w:rsidRPr="00A12B4F">
        <w:rPr>
          <w:sz w:val="19"/>
          <w:szCs w:val="19"/>
        </w:rPr>
        <w:t>hecklist:</w:t>
      </w:r>
    </w:p>
    <w:p w14:paraId="1F1A419C" w14:textId="77777777" w:rsidR="00E168F8" w:rsidRPr="00A12B4F" w:rsidRDefault="00E168F8" w:rsidP="00E168F8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Review job description, responsibilities, and expectations</w:t>
      </w:r>
    </w:p>
    <w:p w14:paraId="4D53D2B7" w14:textId="77777777" w:rsidR="00E168F8" w:rsidRPr="00A12B4F" w:rsidRDefault="00E168F8" w:rsidP="00E168F8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Discuss performance review process</w:t>
      </w:r>
    </w:p>
    <w:p w14:paraId="23C7968A" w14:textId="77777777" w:rsidR="00E168F8" w:rsidRPr="00A12B4F" w:rsidRDefault="00E168F8" w:rsidP="00E168F8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Identify work schedule</w:t>
      </w:r>
    </w:p>
    <w:p w14:paraId="3AE700BA" w14:textId="74A8C1A9" w:rsidR="00E168F8" w:rsidRPr="00A12B4F" w:rsidRDefault="00ED4CB2" w:rsidP="00E168F8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Review l</w:t>
      </w:r>
      <w:r w:rsidR="00E168F8" w:rsidRPr="00A12B4F">
        <w:rPr>
          <w:sz w:val="19"/>
          <w:szCs w:val="19"/>
        </w:rPr>
        <w:t>eave request process</w:t>
      </w:r>
    </w:p>
    <w:p w14:paraId="4B13BC2E" w14:textId="2F49B67E" w:rsidR="00E168F8" w:rsidRDefault="00A65DE5" w:rsidP="00E168F8">
      <w:pPr>
        <w:pStyle w:val="FormParagraph"/>
        <w:numPr>
          <w:ilvl w:val="0"/>
          <w:numId w:val="18"/>
        </w:numPr>
        <w:rPr>
          <w:sz w:val="19"/>
          <w:szCs w:val="19"/>
        </w:rPr>
      </w:pPr>
      <w:r>
        <w:rPr>
          <w:sz w:val="19"/>
          <w:szCs w:val="19"/>
        </w:rPr>
        <w:t>Supervisor to send</w:t>
      </w:r>
      <w:r w:rsidR="00722240" w:rsidRPr="00A12B4F">
        <w:rPr>
          <w:sz w:val="19"/>
          <w:szCs w:val="19"/>
        </w:rPr>
        <w:t xml:space="preserve"> announcement to unit/group about new team member</w:t>
      </w:r>
    </w:p>
    <w:p w14:paraId="3FCD6328" w14:textId="15003DB8" w:rsidR="00A65DE5" w:rsidRPr="00A12B4F" w:rsidRDefault="00A65DE5" w:rsidP="00E168F8">
      <w:pPr>
        <w:pStyle w:val="FormParagraph"/>
        <w:numPr>
          <w:ilvl w:val="0"/>
          <w:numId w:val="18"/>
        </w:numPr>
        <w:rPr>
          <w:sz w:val="19"/>
          <w:szCs w:val="19"/>
        </w:rPr>
      </w:pPr>
      <w:r>
        <w:rPr>
          <w:sz w:val="19"/>
          <w:szCs w:val="19"/>
        </w:rPr>
        <w:t>Supervisor to take employee on building tour</w:t>
      </w:r>
      <w:bookmarkStart w:id="0" w:name="_GoBack"/>
      <w:bookmarkEnd w:id="0"/>
    </w:p>
    <w:p w14:paraId="4F271E08" w14:textId="77777777" w:rsidR="00E168F8" w:rsidRPr="00A12B4F" w:rsidRDefault="00E168F8" w:rsidP="00697470">
      <w:pPr>
        <w:pStyle w:val="FormParagraph"/>
        <w:rPr>
          <w:sz w:val="19"/>
          <w:szCs w:val="19"/>
        </w:rPr>
      </w:pPr>
    </w:p>
    <w:p w14:paraId="2AB7F345" w14:textId="77777777" w:rsidR="00E168F8" w:rsidRPr="00A12B4F" w:rsidRDefault="00E168F8" w:rsidP="00E168F8">
      <w:pPr>
        <w:pStyle w:val="FormParagraph"/>
        <w:rPr>
          <w:sz w:val="19"/>
          <w:szCs w:val="19"/>
        </w:rPr>
      </w:pPr>
      <w:r w:rsidRPr="00A12B4F">
        <w:rPr>
          <w:sz w:val="19"/>
          <w:szCs w:val="19"/>
        </w:rPr>
        <w:t xml:space="preserve">HR/Payroll </w:t>
      </w:r>
      <w:r w:rsidR="00722240" w:rsidRPr="00A12B4F">
        <w:rPr>
          <w:sz w:val="19"/>
          <w:szCs w:val="19"/>
        </w:rPr>
        <w:t>s</w:t>
      </w:r>
      <w:r w:rsidRPr="00A12B4F">
        <w:rPr>
          <w:sz w:val="19"/>
          <w:szCs w:val="19"/>
        </w:rPr>
        <w:t xml:space="preserve">taff </w:t>
      </w:r>
      <w:r w:rsidR="00722240" w:rsidRPr="00A12B4F">
        <w:rPr>
          <w:sz w:val="19"/>
          <w:szCs w:val="19"/>
        </w:rPr>
        <w:t>c</w:t>
      </w:r>
      <w:r w:rsidRPr="00A12B4F">
        <w:rPr>
          <w:sz w:val="19"/>
          <w:szCs w:val="19"/>
        </w:rPr>
        <w:t>hecklist:</w:t>
      </w:r>
    </w:p>
    <w:p w14:paraId="6DFC7A27" w14:textId="77777777" w:rsidR="00E168F8" w:rsidRPr="00A12B4F" w:rsidRDefault="00722240" w:rsidP="00E168F8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Add to w</w:t>
      </w:r>
      <w:r w:rsidR="00E168F8" w:rsidRPr="00A12B4F">
        <w:rPr>
          <w:sz w:val="19"/>
          <w:szCs w:val="19"/>
        </w:rPr>
        <w:t>ebsite directory</w:t>
      </w:r>
    </w:p>
    <w:p w14:paraId="09E70D14" w14:textId="77777777" w:rsidR="00E168F8" w:rsidRPr="00A12B4F" w:rsidRDefault="00722240" w:rsidP="00E168F8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 xml:space="preserve">Subscribe to CEE </w:t>
      </w:r>
      <w:r w:rsidR="00E168F8" w:rsidRPr="00A12B4F">
        <w:rPr>
          <w:sz w:val="19"/>
          <w:szCs w:val="19"/>
        </w:rPr>
        <w:t>email list</w:t>
      </w:r>
      <w:r w:rsidRPr="00A12B4F">
        <w:rPr>
          <w:sz w:val="19"/>
          <w:szCs w:val="19"/>
        </w:rPr>
        <w:t>s</w:t>
      </w:r>
    </w:p>
    <w:p w14:paraId="7FED62BF" w14:textId="6A2E030F" w:rsidR="00E168F8" w:rsidRPr="00A12B4F" w:rsidRDefault="00E168F8" w:rsidP="00E168F8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Complete I-9 Verification</w:t>
      </w:r>
      <w:r w:rsidR="004375CE" w:rsidRPr="00A12B4F">
        <w:rPr>
          <w:sz w:val="19"/>
          <w:szCs w:val="19"/>
        </w:rPr>
        <w:t xml:space="preserve"> with employee</w:t>
      </w:r>
    </w:p>
    <w:p w14:paraId="50F23937" w14:textId="77777777" w:rsidR="00E168F8" w:rsidRPr="00A12B4F" w:rsidRDefault="00E168F8" w:rsidP="00697470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Set</w:t>
      </w:r>
      <w:r w:rsidR="007D28E8" w:rsidRPr="00A12B4F">
        <w:rPr>
          <w:sz w:val="19"/>
          <w:szCs w:val="19"/>
        </w:rPr>
        <w:t xml:space="preserve"> </w:t>
      </w:r>
      <w:r w:rsidRPr="00A12B4F">
        <w:rPr>
          <w:sz w:val="19"/>
          <w:szCs w:val="19"/>
        </w:rPr>
        <w:t>up personnel folder</w:t>
      </w:r>
    </w:p>
    <w:p w14:paraId="7789C852" w14:textId="77777777" w:rsidR="00172C33" w:rsidRPr="00A12B4F" w:rsidRDefault="00172C33" w:rsidP="00697470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Notification email, including costing allocation</w:t>
      </w:r>
    </w:p>
    <w:p w14:paraId="7BD6EDB8" w14:textId="77777777" w:rsidR="00E168F8" w:rsidRPr="00A12B4F" w:rsidRDefault="00E168F8" w:rsidP="00697470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Review time and leave reporting responsibilities</w:t>
      </w:r>
      <w:r w:rsidR="00172C33" w:rsidRPr="00A12B4F">
        <w:rPr>
          <w:sz w:val="19"/>
          <w:szCs w:val="19"/>
        </w:rPr>
        <w:t xml:space="preserve"> with employee</w:t>
      </w:r>
    </w:p>
    <w:p w14:paraId="7F6A9677" w14:textId="77777777" w:rsidR="00E168F8" w:rsidRPr="00A12B4F" w:rsidRDefault="00B1577B" w:rsidP="00697470">
      <w:pPr>
        <w:pStyle w:val="FormParagraph"/>
        <w:numPr>
          <w:ilvl w:val="0"/>
          <w:numId w:val="18"/>
        </w:numPr>
        <w:rPr>
          <w:sz w:val="19"/>
          <w:szCs w:val="19"/>
        </w:rPr>
      </w:pPr>
      <w:r w:rsidRPr="00A12B4F">
        <w:rPr>
          <w:sz w:val="19"/>
          <w:szCs w:val="19"/>
        </w:rPr>
        <w:t>Review UW administrative policies</w:t>
      </w:r>
      <w:r w:rsidR="00172C33" w:rsidRPr="00A12B4F">
        <w:rPr>
          <w:sz w:val="19"/>
          <w:szCs w:val="19"/>
        </w:rPr>
        <w:t xml:space="preserve"> with employee</w:t>
      </w:r>
      <w:r w:rsidRPr="00A12B4F">
        <w:rPr>
          <w:sz w:val="19"/>
          <w:szCs w:val="19"/>
        </w:rPr>
        <w:t xml:space="preserve"> (</w:t>
      </w:r>
      <w:hyperlink r:id="rId15" w:history="1">
        <w:r w:rsidRPr="00A12B4F">
          <w:rPr>
            <w:rStyle w:val="Hyperlink"/>
            <w:sz w:val="19"/>
            <w:szCs w:val="19"/>
          </w:rPr>
          <w:t>https://www.washington.edu/admin/rules/policies/</w:t>
        </w:r>
      </w:hyperlink>
      <w:r w:rsidRPr="00A12B4F">
        <w:rPr>
          <w:sz w:val="19"/>
          <w:szCs w:val="19"/>
        </w:rPr>
        <w:t>)</w:t>
      </w:r>
    </w:p>
    <w:p w14:paraId="371B3F5A" w14:textId="21B02E81" w:rsidR="00B1577B" w:rsidRPr="00A12B4F" w:rsidRDefault="004D783D" w:rsidP="00B1577B">
      <w:pPr>
        <w:pStyle w:val="FormParagraph"/>
        <w:numPr>
          <w:ilvl w:val="1"/>
          <w:numId w:val="18"/>
        </w:numPr>
        <w:rPr>
          <w:sz w:val="19"/>
          <w:szCs w:val="19"/>
        </w:rPr>
      </w:pPr>
      <w:hyperlink r:id="rId16" w:history="1">
        <w:r w:rsidR="00B1577B" w:rsidRPr="00A12B4F">
          <w:rPr>
            <w:rStyle w:val="Hyperlink"/>
            <w:sz w:val="19"/>
            <w:szCs w:val="19"/>
          </w:rPr>
          <w:t>APS 47.2 Personal Use of University Resources</w:t>
        </w:r>
      </w:hyperlink>
    </w:p>
    <w:p w14:paraId="2B5A3DBB" w14:textId="32F8EEF1" w:rsidR="00B1577B" w:rsidRPr="00A12B4F" w:rsidRDefault="004D783D" w:rsidP="00B1577B">
      <w:pPr>
        <w:pStyle w:val="FormParagraph"/>
        <w:numPr>
          <w:ilvl w:val="1"/>
          <w:numId w:val="18"/>
        </w:numPr>
        <w:rPr>
          <w:sz w:val="19"/>
          <w:szCs w:val="19"/>
        </w:rPr>
      </w:pPr>
      <w:hyperlink r:id="rId17" w:history="1">
        <w:r w:rsidR="00B1577B" w:rsidRPr="00A12B4F">
          <w:rPr>
            <w:rStyle w:val="Hyperlink"/>
            <w:sz w:val="19"/>
            <w:szCs w:val="19"/>
          </w:rPr>
          <w:t>APS 47.</w:t>
        </w:r>
        <w:r w:rsidR="00395E3D" w:rsidRPr="00A12B4F">
          <w:rPr>
            <w:rStyle w:val="Hyperlink"/>
            <w:sz w:val="19"/>
            <w:szCs w:val="19"/>
          </w:rPr>
          <w:t>3 Outside Work Policy</w:t>
        </w:r>
      </w:hyperlink>
    </w:p>
    <w:p w14:paraId="2DEB05AA" w14:textId="338E378C" w:rsidR="005B1A70" w:rsidRPr="00A12B4F" w:rsidRDefault="004D783D" w:rsidP="005B1A70">
      <w:pPr>
        <w:pStyle w:val="FormParagraph"/>
        <w:numPr>
          <w:ilvl w:val="1"/>
          <w:numId w:val="18"/>
        </w:numPr>
        <w:rPr>
          <w:sz w:val="19"/>
          <w:szCs w:val="19"/>
        </w:rPr>
      </w:pPr>
      <w:hyperlink r:id="rId18" w:history="1">
        <w:r w:rsidR="00B1577B" w:rsidRPr="00A12B4F">
          <w:rPr>
            <w:rStyle w:val="Hyperlink"/>
            <w:sz w:val="19"/>
            <w:szCs w:val="19"/>
          </w:rPr>
          <w:t>EO 32 Conflict of Interest</w:t>
        </w:r>
      </w:hyperlink>
    </w:p>
    <w:sectPr w:rsidR="005B1A70" w:rsidRPr="00A12B4F" w:rsidSect="004C0F58">
      <w:headerReference w:type="default" r:id="rId19"/>
      <w:headerReference w:type="first" r:id="rId2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56F34" w14:textId="77777777" w:rsidR="004D783D" w:rsidRDefault="004D783D" w:rsidP="00D0526C">
      <w:pPr>
        <w:spacing w:after="0" w:line="240" w:lineRule="auto"/>
      </w:pPr>
      <w:r>
        <w:separator/>
      </w:r>
    </w:p>
  </w:endnote>
  <w:endnote w:type="continuationSeparator" w:id="0">
    <w:p w14:paraId="5F4E04A3" w14:textId="77777777" w:rsidR="004D783D" w:rsidRDefault="004D783D" w:rsidP="00D05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ncode Sans Compressed">
    <w:altName w:val="Calibri"/>
    <w:panose1 w:val="020B0604020202020204"/>
    <w:charset w:val="00"/>
    <w:family w:val="auto"/>
    <w:pitch w:val="variable"/>
    <w:sig w:usb0="A00000FF" w:usb1="5000207B" w:usb2="00000000" w:usb3="00000000" w:csb0="00000093" w:csb1="00000000"/>
  </w:font>
  <w:font w:name="Encode Sans Compressed Medium">
    <w:altName w:val="Calibri"/>
    <w:panose1 w:val="020B0604020202020204"/>
    <w:charset w:val="00"/>
    <w:family w:val="auto"/>
    <w:pitch w:val="variable"/>
    <w:sig w:usb0="A00000FF" w:usb1="5000207B" w:usb2="00000000" w:usb3="00000000" w:csb0="00000093" w:csb1="00000000"/>
  </w:font>
  <w:font w:name="Uni Sans">
    <w:panose1 w:val="00000500000000000000"/>
    <w:charset w:val="4D"/>
    <w:family w:val="auto"/>
    <w:notTrueType/>
    <w:pitch w:val="variable"/>
    <w:sig w:usb0="A00002EF" w:usb1="4000204A" w:usb2="00000000" w:usb3="00000000" w:csb0="00000097" w:csb1="00000000"/>
  </w:font>
  <w:font w:name="Encode Sans Normal Black">
    <w:panose1 w:val="02000000000000000000"/>
    <w:charset w:val="4D"/>
    <w:family w:val="auto"/>
    <w:pitch w:val="variable"/>
    <w:sig w:usb0="A00000FF" w:usb1="5000207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CFD0F" w14:textId="77777777" w:rsidR="004D783D" w:rsidRDefault="004D783D" w:rsidP="00D0526C">
      <w:pPr>
        <w:spacing w:after="0" w:line="240" w:lineRule="auto"/>
      </w:pPr>
      <w:r>
        <w:separator/>
      </w:r>
    </w:p>
  </w:footnote>
  <w:footnote w:type="continuationSeparator" w:id="0">
    <w:p w14:paraId="5E0B30B5" w14:textId="77777777" w:rsidR="004D783D" w:rsidRDefault="004D783D" w:rsidP="00D05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0BDBD" w14:textId="77777777" w:rsidR="004A1469" w:rsidRPr="00A47135" w:rsidRDefault="004A1469" w:rsidP="00A47135"/>
  <w:p w14:paraId="184BD3EE" w14:textId="77777777" w:rsidR="001F2344" w:rsidRDefault="001F2344"/>
  <w:p w14:paraId="300E03E4" w14:textId="77777777" w:rsidR="001F2344" w:rsidRDefault="001F2344"/>
  <w:p w14:paraId="24B7FEAC" w14:textId="77777777" w:rsidR="001F2344" w:rsidRDefault="001F234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2F29D" w14:textId="77777777" w:rsidR="001F2344" w:rsidRDefault="00B24FCF" w:rsidP="0007370B">
    <w:pPr>
      <w:pStyle w:val="Header"/>
    </w:pPr>
    <w:r>
      <w:rPr>
        <w:noProof/>
      </w:rPr>
      <w:drawing>
        <wp:inline distT="0" distB="0" distL="0" distR="0" wp14:anchorId="43BFC75C" wp14:editId="19ED4538">
          <wp:extent cx="4283734" cy="42202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E_UW_pur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5611" cy="4547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2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3" w15:restartNumberingAfterBreak="0">
    <w:nsid w:val="00000005"/>
    <w:multiLevelType w:val="single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4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5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6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0"/>
      <w:numFmt w:val="decimal"/>
      <w:lvlText w:val="%3."/>
      <w:lvlJc w:val="left"/>
      <w:pPr>
        <w:tabs>
          <w:tab w:val="num" w:pos="2430"/>
        </w:tabs>
        <w:ind w:left="2430" w:hanging="45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8" w15:restartNumberingAfterBreak="0">
    <w:nsid w:val="0000000A"/>
    <w:multiLevelType w:val="singleLevel"/>
    <w:tmpl w:val="0000000A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9" w15:restartNumberingAfterBreak="0">
    <w:nsid w:val="0000000B"/>
    <w:multiLevelType w:val="single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0" w15:restartNumberingAfterBreak="0">
    <w:nsid w:val="0000000C"/>
    <w:multiLevelType w:val="singleLevel"/>
    <w:tmpl w:val="0000000C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1" w15:restartNumberingAfterBreak="0">
    <w:nsid w:val="0000000E"/>
    <w:multiLevelType w:val="singleLevel"/>
    <w:tmpl w:val="0000000E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2" w15:restartNumberingAfterBreak="0">
    <w:nsid w:val="0000000F"/>
    <w:multiLevelType w:val="singleLevel"/>
    <w:tmpl w:val="0000000F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3" w15:restartNumberingAfterBreak="0">
    <w:nsid w:val="00000010"/>
    <w:multiLevelType w:val="singleLevel"/>
    <w:tmpl w:val="00000010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4" w15:restartNumberingAfterBreak="0">
    <w:nsid w:val="00000011"/>
    <w:multiLevelType w:val="singleLevel"/>
    <w:tmpl w:val="00000011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5" w15:restartNumberingAfterBreak="0">
    <w:nsid w:val="0C985296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0"/>
      <w:numFmt w:val="decimal"/>
      <w:lvlText w:val="%3."/>
      <w:lvlJc w:val="left"/>
      <w:pPr>
        <w:tabs>
          <w:tab w:val="num" w:pos="2430"/>
        </w:tabs>
        <w:ind w:left="2430" w:hanging="45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EF27398"/>
    <w:multiLevelType w:val="hybridMultilevel"/>
    <w:tmpl w:val="E334E392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A057CE"/>
    <w:multiLevelType w:val="hybridMultilevel"/>
    <w:tmpl w:val="892CE3EA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7B01EE"/>
    <w:multiLevelType w:val="hybridMultilevel"/>
    <w:tmpl w:val="5F3C0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852467"/>
    <w:multiLevelType w:val="hybridMultilevel"/>
    <w:tmpl w:val="7F86AF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2C5AE6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0"/>
      <w:numFmt w:val="decimal"/>
      <w:lvlText w:val="%3."/>
      <w:lvlJc w:val="left"/>
      <w:pPr>
        <w:tabs>
          <w:tab w:val="num" w:pos="2430"/>
        </w:tabs>
        <w:ind w:left="2430" w:hanging="45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095760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0"/>
      <w:numFmt w:val="decimal"/>
      <w:lvlText w:val="%3."/>
      <w:lvlJc w:val="left"/>
      <w:pPr>
        <w:tabs>
          <w:tab w:val="num" w:pos="2430"/>
        </w:tabs>
        <w:ind w:left="2430" w:hanging="45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7B3C21"/>
    <w:multiLevelType w:val="hybridMultilevel"/>
    <w:tmpl w:val="0A582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16754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0"/>
      <w:numFmt w:val="decimal"/>
      <w:lvlText w:val="%3."/>
      <w:lvlJc w:val="left"/>
      <w:pPr>
        <w:tabs>
          <w:tab w:val="num" w:pos="2430"/>
        </w:tabs>
        <w:ind w:left="2430" w:hanging="45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F86650"/>
    <w:multiLevelType w:val="hybridMultilevel"/>
    <w:tmpl w:val="B7386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7769D"/>
    <w:multiLevelType w:val="hybridMultilevel"/>
    <w:tmpl w:val="8E3AB088"/>
    <w:lvl w:ilvl="0" w:tplc="3C9EF2A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421C5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E095B"/>
    <w:multiLevelType w:val="hybridMultilevel"/>
    <w:tmpl w:val="836AF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1ECB30">
      <w:start w:val="21"/>
      <w:numFmt w:val="bullet"/>
      <w:lvlText w:val="-"/>
      <w:lvlJc w:val="left"/>
      <w:pPr>
        <w:ind w:left="1440" w:hanging="360"/>
      </w:pPr>
      <w:rPr>
        <w:rFonts w:ascii="Open Sans" w:eastAsiaTheme="minorEastAsia" w:hAnsi="Open Sans" w:cs="Open San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7B342A"/>
    <w:multiLevelType w:val="hybridMultilevel"/>
    <w:tmpl w:val="FF26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2208CE"/>
    <w:multiLevelType w:val="hybridMultilevel"/>
    <w:tmpl w:val="1542CC84"/>
    <w:lvl w:ilvl="0" w:tplc="3C9EF2A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421C5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937490"/>
    <w:multiLevelType w:val="hybridMultilevel"/>
    <w:tmpl w:val="04C8DBD0"/>
    <w:lvl w:ilvl="0" w:tplc="3C9EF2A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421C5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9"/>
  </w:num>
  <w:num w:numId="6">
    <w:abstractNumId w:val="19"/>
  </w:num>
  <w:num w:numId="7">
    <w:abstractNumId w:val="17"/>
  </w:num>
  <w:num w:numId="8">
    <w:abstractNumId w:val="16"/>
  </w:num>
  <w:num w:numId="9">
    <w:abstractNumId w:val="15"/>
  </w:num>
  <w:num w:numId="10">
    <w:abstractNumId w:val="23"/>
  </w:num>
  <w:num w:numId="11">
    <w:abstractNumId w:val="21"/>
  </w:num>
  <w:num w:numId="12">
    <w:abstractNumId w:val="20"/>
  </w:num>
  <w:num w:numId="13">
    <w:abstractNumId w:val="27"/>
  </w:num>
  <w:num w:numId="14">
    <w:abstractNumId w:val="18"/>
  </w:num>
  <w:num w:numId="15">
    <w:abstractNumId w:val="22"/>
  </w:num>
  <w:num w:numId="16">
    <w:abstractNumId w:val="26"/>
  </w:num>
  <w:num w:numId="17">
    <w:abstractNumId w:val="24"/>
  </w:num>
  <w:num w:numId="18">
    <w:abstractNumId w:val="25"/>
  </w:num>
  <w:num w:numId="19">
    <w:abstractNumId w:val="29"/>
  </w:num>
  <w:num w:numId="20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4"/>
  <w:proofState w:spelling="clean" w:grammar="clean"/>
  <w:attachedTemplate r:id="rId1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AA2"/>
    <w:rsid w:val="0000604B"/>
    <w:rsid w:val="00050010"/>
    <w:rsid w:val="0007370B"/>
    <w:rsid w:val="00091B9C"/>
    <w:rsid w:val="000F6EDB"/>
    <w:rsid w:val="001047C2"/>
    <w:rsid w:val="00134753"/>
    <w:rsid w:val="00143AB4"/>
    <w:rsid w:val="0015795B"/>
    <w:rsid w:val="001654D5"/>
    <w:rsid w:val="00172C33"/>
    <w:rsid w:val="00184116"/>
    <w:rsid w:val="001D20A7"/>
    <w:rsid w:val="001D3950"/>
    <w:rsid w:val="001F2344"/>
    <w:rsid w:val="00201904"/>
    <w:rsid w:val="0021038A"/>
    <w:rsid w:val="00294023"/>
    <w:rsid w:val="0035377D"/>
    <w:rsid w:val="00354B82"/>
    <w:rsid w:val="00387A50"/>
    <w:rsid w:val="00395E3D"/>
    <w:rsid w:val="003A10A6"/>
    <w:rsid w:val="003A4757"/>
    <w:rsid w:val="003E60F1"/>
    <w:rsid w:val="00427EE8"/>
    <w:rsid w:val="004375CE"/>
    <w:rsid w:val="004459A4"/>
    <w:rsid w:val="004A1469"/>
    <w:rsid w:val="004A4D18"/>
    <w:rsid w:val="004C0F58"/>
    <w:rsid w:val="004D783D"/>
    <w:rsid w:val="004E052C"/>
    <w:rsid w:val="00511D8E"/>
    <w:rsid w:val="00532CB4"/>
    <w:rsid w:val="005356FE"/>
    <w:rsid w:val="00572BC6"/>
    <w:rsid w:val="0057412C"/>
    <w:rsid w:val="00581D4F"/>
    <w:rsid w:val="00582901"/>
    <w:rsid w:val="00595DB0"/>
    <w:rsid w:val="005B1A70"/>
    <w:rsid w:val="0065151D"/>
    <w:rsid w:val="00662683"/>
    <w:rsid w:val="00697470"/>
    <w:rsid w:val="006C3DA7"/>
    <w:rsid w:val="006D5E12"/>
    <w:rsid w:val="00722240"/>
    <w:rsid w:val="007611EC"/>
    <w:rsid w:val="00762B27"/>
    <w:rsid w:val="007D0E50"/>
    <w:rsid w:val="007D28E8"/>
    <w:rsid w:val="007F4A67"/>
    <w:rsid w:val="007F6261"/>
    <w:rsid w:val="00815B53"/>
    <w:rsid w:val="00855201"/>
    <w:rsid w:val="008A2791"/>
    <w:rsid w:val="008E6A12"/>
    <w:rsid w:val="008E720F"/>
    <w:rsid w:val="00941D6B"/>
    <w:rsid w:val="0094443E"/>
    <w:rsid w:val="00973456"/>
    <w:rsid w:val="00973ECB"/>
    <w:rsid w:val="009754FA"/>
    <w:rsid w:val="00987614"/>
    <w:rsid w:val="009A1F01"/>
    <w:rsid w:val="009B7A26"/>
    <w:rsid w:val="009E494A"/>
    <w:rsid w:val="00A12B4F"/>
    <w:rsid w:val="00A20D1F"/>
    <w:rsid w:val="00A37915"/>
    <w:rsid w:val="00A427CD"/>
    <w:rsid w:val="00A44AD3"/>
    <w:rsid w:val="00A47135"/>
    <w:rsid w:val="00A65DE5"/>
    <w:rsid w:val="00A82DA0"/>
    <w:rsid w:val="00AD097B"/>
    <w:rsid w:val="00AE35E6"/>
    <w:rsid w:val="00B067F2"/>
    <w:rsid w:val="00B1577B"/>
    <w:rsid w:val="00B24FCF"/>
    <w:rsid w:val="00B34818"/>
    <w:rsid w:val="00BC7E32"/>
    <w:rsid w:val="00C07FE5"/>
    <w:rsid w:val="00C37290"/>
    <w:rsid w:val="00C44479"/>
    <w:rsid w:val="00C76508"/>
    <w:rsid w:val="00C97A62"/>
    <w:rsid w:val="00CA002B"/>
    <w:rsid w:val="00D0353F"/>
    <w:rsid w:val="00D0526C"/>
    <w:rsid w:val="00D05AA2"/>
    <w:rsid w:val="00D17395"/>
    <w:rsid w:val="00D34D53"/>
    <w:rsid w:val="00D46FAF"/>
    <w:rsid w:val="00DA1E30"/>
    <w:rsid w:val="00DB6298"/>
    <w:rsid w:val="00DB638D"/>
    <w:rsid w:val="00DE1599"/>
    <w:rsid w:val="00DF2B6B"/>
    <w:rsid w:val="00E05715"/>
    <w:rsid w:val="00E168F8"/>
    <w:rsid w:val="00E37011"/>
    <w:rsid w:val="00E57F2B"/>
    <w:rsid w:val="00E948B6"/>
    <w:rsid w:val="00EB72FA"/>
    <w:rsid w:val="00ED4CB2"/>
    <w:rsid w:val="00F01BC0"/>
    <w:rsid w:val="00F16692"/>
    <w:rsid w:val="00F31D94"/>
    <w:rsid w:val="00F47C47"/>
    <w:rsid w:val="00F764F2"/>
    <w:rsid w:val="00F814F6"/>
    <w:rsid w:val="00FA4FB6"/>
    <w:rsid w:val="00FC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76EBD"/>
  <w15:chartTrackingRefBased/>
  <w15:docId w15:val="{D383D988-D428-499F-BD96-C4968242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52E9"/>
    <w:pPr>
      <w:jc w:val="left"/>
    </w:pPr>
    <w:rPr>
      <w:rFonts w:ascii="Open Sans" w:hAnsi="Open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C52E9"/>
    <w:pPr>
      <w:spacing w:before="300" w:after="40"/>
      <w:outlineLvl w:val="0"/>
    </w:pPr>
    <w:rPr>
      <w:rFonts w:ascii="Encode Sans Compressed" w:hAnsi="Encode Sans Compressed"/>
      <w:b/>
      <w:bCs/>
      <w:color w:val="33006F"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C52E9"/>
    <w:pPr>
      <w:spacing w:before="240" w:after="80"/>
      <w:outlineLvl w:val="1"/>
    </w:pPr>
    <w:rPr>
      <w:rFonts w:ascii="Encode Sans Compressed Medium" w:hAnsi="Encode Sans Compressed Medium"/>
      <w:color w:val="444444"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72BC6"/>
    <w:pPr>
      <w:spacing w:after="0"/>
      <w:outlineLvl w:val="2"/>
    </w:pPr>
    <w:rPr>
      <w:rFonts w:ascii="Encode Sans Compressed Medium" w:hAnsi="Encode Sans Compressed Medium"/>
      <w:color w:val="444444"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A1F01"/>
    <w:pPr>
      <w:spacing w:before="240" w:after="0"/>
      <w:outlineLvl w:val="3"/>
    </w:pPr>
    <w:rPr>
      <w:rFonts w:ascii="Uni Sans" w:hAnsi="Uni Sans"/>
      <w:caps/>
      <w:color w:val="444444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9A1F01"/>
    <w:pPr>
      <w:spacing w:before="200" w:after="0"/>
      <w:outlineLvl w:val="4"/>
    </w:pPr>
    <w:rPr>
      <w:rFonts w:ascii="Uni Sans" w:hAnsi="Uni Sans"/>
      <w:caps/>
      <w:color w:val="444444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3ECB"/>
    <w:pPr>
      <w:spacing w:after="0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3ECB"/>
    <w:pPr>
      <w:spacing w:after="0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3ECB"/>
    <w:pPr>
      <w:spacing w:after="0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3ECB"/>
    <w:pPr>
      <w:spacing w:after="0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qFormat/>
    <w:rsid w:val="009A1F01"/>
    <w:rPr>
      <w:color w:val="917B4C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C52E9"/>
    <w:rPr>
      <w:rFonts w:ascii="Encode Sans Compressed" w:hAnsi="Encode Sans Compressed"/>
      <w:b/>
      <w:bCs/>
      <w:color w:val="33006F"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52E9"/>
    <w:rPr>
      <w:rFonts w:ascii="Encode Sans Compressed Medium" w:hAnsi="Encode Sans Compressed Medium"/>
      <w:color w:val="444444"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72BC6"/>
    <w:rPr>
      <w:rFonts w:ascii="Encode Sans Compressed Medium" w:hAnsi="Encode Sans Compressed Medium"/>
      <w:color w:val="444444"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A1F01"/>
    <w:rPr>
      <w:rFonts w:ascii="Uni Sans" w:hAnsi="Uni Sans"/>
      <w:caps/>
      <w:color w:val="444444"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1F01"/>
    <w:rPr>
      <w:rFonts w:ascii="Uni Sans" w:hAnsi="Uni Sans"/>
      <w:caps/>
      <w:color w:val="444444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ECB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ECB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ECB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ECB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73ECB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A1F01"/>
    <w:pPr>
      <w:spacing w:line="240" w:lineRule="auto"/>
    </w:pPr>
    <w:rPr>
      <w:rFonts w:ascii="Encode Sans Normal Black" w:hAnsi="Encode Sans Normal Black"/>
      <w:b/>
      <w:bCs/>
      <w:caps/>
      <w:color w:val="33006F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A1F01"/>
    <w:rPr>
      <w:rFonts w:ascii="Encode Sans Normal Black" w:hAnsi="Encode Sans Normal Black"/>
      <w:b/>
      <w:bCs/>
      <w:caps/>
      <w:color w:val="33006F"/>
      <w:sz w:val="48"/>
      <w:szCs w:val="48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9A1F01"/>
    <w:pPr>
      <w:spacing w:after="720" w:line="240" w:lineRule="auto"/>
    </w:pPr>
    <w:rPr>
      <w:rFonts w:ascii="Uni Sans" w:eastAsiaTheme="majorEastAsia" w:hAnsi="Uni Sans" w:cstheme="majorBidi"/>
      <w:caps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A1F01"/>
    <w:rPr>
      <w:rFonts w:ascii="Uni Sans" w:eastAsiaTheme="majorEastAsia" w:hAnsi="Uni Sans" w:cstheme="majorBidi"/>
      <w:caps/>
      <w:szCs w:val="22"/>
    </w:rPr>
  </w:style>
  <w:style w:type="character" w:styleId="Strong">
    <w:name w:val="Strong"/>
    <w:uiPriority w:val="22"/>
    <w:qFormat/>
    <w:rsid w:val="00973ECB"/>
    <w:rPr>
      <w:b/>
      <w:color w:val="33006F"/>
    </w:rPr>
  </w:style>
  <w:style w:type="character" w:styleId="Emphasis">
    <w:name w:val="Emphasis"/>
    <w:uiPriority w:val="20"/>
    <w:qFormat/>
    <w:rsid w:val="00973ECB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973EC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73ECB"/>
  </w:style>
  <w:style w:type="paragraph" w:styleId="ListParagraph">
    <w:name w:val="List Paragraph"/>
    <w:basedOn w:val="Normal"/>
    <w:uiPriority w:val="34"/>
    <w:qFormat/>
    <w:rsid w:val="00973EC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73EC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73ECB"/>
    <w:rPr>
      <w:i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201904"/>
    <w:pPr>
      <w:pBdr>
        <w:top w:val="single" w:sz="8" w:space="10" w:color="E8D3A2"/>
        <w:left w:val="single" w:sz="8" w:space="10" w:color="E8D3A2"/>
        <w:bottom w:val="single" w:sz="8" w:space="10" w:color="E8D3A2"/>
        <w:right w:val="single" w:sz="8" w:space="10" w:color="E8D3A2"/>
      </w:pBdr>
      <w:shd w:val="clear" w:color="auto" w:fill="E8D3A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904"/>
    <w:rPr>
      <w:rFonts w:ascii="Open Sans" w:hAnsi="Open Sans"/>
      <w:b/>
      <w:i/>
      <w:color w:val="FFFFFF" w:themeColor="background1"/>
      <w:shd w:val="clear" w:color="auto" w:fill="E8D3A2"/>
    </w:rPr>
  </w:style>
  <w:style w:type="character" w:styleId="SubtleEmphasis">
    <w:name w:val="Subtle Emphasis"/>
    <w:uiPriority w:val="19"/>
    <w:qFormat/>
    <w:rsid w:val="00973ECB"/>
    <w:rPr>
      <w:i/>
    </w:rPr>
  </w:style>
  <w:style w:type="character" w:styleId="IntenseEmphasis">
    <w:name w:val="Intense Emphasis"/>
    <w:uiPriority w:val="21"/>
    <w:qFormat/>
    <w:rsid w:val="00973ECB"/>
    <w:rPr>
      <w:b/>
      <w:i/>
      <w:color w:val="33006F"/>
      <w:spacing w:val="10"/>
    </w:rPr>
  </w:style>
  <w:style w:type="character" w:styleId="SubtleReference">
    <w:name w:val="Subtle Reference"/>
    <w:uiPriority w:val="31"/>
    <w:qFormat/>
    <w:rsid w:val="00973ECB"/>
    <w:rPr>
      <w:b/>
    </w:rPr>
  </w:style>
  <w:style w:type="character" w:styleId="IntenseReference">
    <w:name w:val="Intense Reference"/>
    <w:uiPriority w:val="32"/>
    <w:qFormat/>
    <w:rsid w:val="00973ECB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201904"/>
    <w:rPr>
      <w:rFonts w:ascii="Open Sans" w:eastAsiaTheme="majorEastAsia" w:hAnsi="Open Sans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973ECB"/>
    <w:pPr>
      <w:outlineLvl w:val="9"/>
    </w:pPr>
    <w:rPr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7412C"/>
    <w:rPr>
      <w:color w:val="954F72" w:themeColor="followedHyperlink"/>
      <w:u w:val="single"/>
    </w:rPr>
  </w:style>
  <w:style w:type="table" w:styleId="ListTable1Light-Accent1">
    <w:name w:val="List Table 1 Light Accent 1"/>
    <w:basedOn w:val="TableNormal"/>
    <w:uiPriority w:val="46"/>
    <w:rsid w:val="00D173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1047C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PlainTable4">
    <w:name w:val="Plain Table 4"/>
    <w:basedOn w:val="TableNormal"/>
    <w:uiPriority w:val="44"/>
    <w:rsid w:val="00F47C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ersonalName">
    <w:name w:val="Personal Name"/>
    <w:basedOn w:val="Title"/>
    <w:autoRedefine/>
    <w:rsid w:val="009A1F01"/>
    <w:rPr>
      <w:b w:val="0"/>
      <w:color w:val="00000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01904"/>
    <w:pPr>
      <w:spacing w:before="120" w:after="0"/>
    </w:pPr>
    <w:rPr>
      <w:b/>
      <w:bCs/>
      <w:sz w:val="22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01904"/>
    <w:pPr>
      <w:spacing w:after="0"/>
      <w:ind w:left="20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01904"/>
    <w:pPr>
      <w:spacing w:after="0"/>
      <w:ind w:left="40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01904"/>
    <w:pPr>
      <w:spacing w:after="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201904"/>
    <w:pPr>
      <w:spacing w:after="0"/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201904"/>
    <w:pPr>
      <w:spacing w:after="0"/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201904"/>
    <w:pPr>
      <w:spacing w:after="0"/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201904"/>
    <w:pPr>
      <w:spacing w:after="0"/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201904"/>
    <w:pPr>
      <w:spacing w:after="0"/>
      <w:ind w:left="1600"/>
    </w:pPr>
  </w:style>
  <w:style w:type="paragraph" w:styleId="Header">
    <w:name w:val="header"/>
    <w:basedOn w:val="Normal"/>
    <w:link w:val="HeaderChar"/>
    <w:autoRedefine/>
    <w:unhideWhenUsed/>
    <w:qFormat/>
    <w:rsid w:val="004A4D18"/>
    <w:pPr>
      <w:tabs>
        <w:tab w:val="center" w:pos="4680"/>
        <w:tab w:val="right" w:pos="9360"/>
      </w:tabs>
      <w:spacing w:after="0" w:line="240" w:lineRule="auto"/>
    </w:pPr>
    <w:rPr>
      <w:color w:val="444444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4A4D18"/>
    <w:rPr>
      <w:rFonts w:ascii="Open Sans" w:hAnsi="Open Sans"/>
      <w:color w:val="444444"/>
      <w:sz w:val="16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C07FE5"/>
    <w:pPr>
      <w:pBdr>
        <w:top w:val="single" w:sz="4" w:space="1" w:color="D9D9D9"/>
      </w:pBdr>
      <w:tabs>
        <w:tab w:val="center" w:pos="4680"/>
        <w:tab w:val="right" w:pos="9360"/>
      </w:tabs>
      <w:spacing w:after="0" w:line="240" w:lineRule="auto"/>
      <w:jc w:val="center"/>
    </w:pPr>
    <w:rPr>
      <w:color w:val="444444"/>
      <w:sz w:val="13"/>
      <w:szCs w:val="13"/>
    </w:rPr>
  </w:style>
  <w:style w:type="character" w:customStyle="1" w:styleId="FooterChar">
    <w:name w:val="Footer Char"/>
    <w:basedOn w:val="DefaultParagraphFont"/>
    <w:link w:val="Footer"/>
    <w:uiPriority w:val="99"/>
    <w:rsid w:val="00C07FE5"/>
    <w:rPr>
      <w:rFonts w:ascii="Open Sans" w:hAnsi="Open Sans"/>
      <w:color w:val="444444"/>
      <w:sz w:val="13"/>
      <w:szCs w:val="13"/>
    </w:rPr>
  </w:style>
  <w:style w:type="table" w:styleId="GridTable4-Accent3">
    <w:name w:val="Grid Table 4 Accent 3"/>
    <w:basedOn w:val="TableNormal"/>
    <w:uiPriority w:val="49"/>
    <w:rsid w:val="00201904"/>
    <w:pPr>
      <w:spacing w:after="0" w:line="240" w:lineRule="auto"/>
    </w:pPr>
    <w:rPr>
      <w:rFonts w:ascii="Open Sans" w:hAnsi="Open San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427CD"/>
    <w:pPr>
      <w:spacing w:after="0"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7CD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201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Label">
    <w:name w:val="Form Label"/>
    <w:basedOn w:val="Normal"/>
    <w:autoRedefine/>
    <w:qFormat/>
    <w:rsid w:val="00C07FE5"/>
    <w:pPr>
      <w:spacing w:after="0" w:line="240" w:lineRule="auto"/>
    </w:pPr>
    <w:rPr>
      <w:rFonts w:ascii="Open Sans Semibold" w:hAnsi="Open Sans Semibold"/>
      <w:b/>
      <w:bCs/>
      <w:caps/>
      <w:sz w:val="13"/>
    </w:rPr>
  </w:style>
  <w:style w:type="paragraph" w:customStyle="1" w:styleId="FormParagraph">
    <w:name w:val="Form Paragraph"/>
    <w:basedOn w:val="Normal"/>
    <w:autoRedefine/>
    <w:qFormat/>
    <w:rsid w:val="00697470"/>
    <w:pPr>
      <w:spacing w:after="0" w:line="240" w:lineRule="auto"/>
      <w:contextualSpacing/>
    </w:pPr>
  </w:style>
  <w:style w:type="paragraph" w:customStyle="1" w:styleId="Code">
    <w:name w:val="Code"/>
    <w:basedOn w:val="Normal"/>
    <w:autoRedefine/>
    <w:qFormat/>
    <w:rsid w:val="001654D5"/>
    <w:rPr>
      <w:rFonts w:ascii="Consolas" w:hAnsi="Consolas"/>
    </w:rPr>
  </w:style>
  <w:style w:type="character" w:customStyle="1" w:styleId="InlineCode">
    <w:name w:val="Inline Code"/>
    <w:basedOn w:val="DefaultParagraphFont"/>
    <w:uiPriority w:val="1"/>
    <w:qFormat/>
    <w:rsid w:val="00E05715"/>
    <w:rPr>
      <w:rFonts w:ascii="Consolas" w:hAnsi="Consolas"/>
    </w:rPr>
  </w:style>
  <w:style w:type="paragraph" w:customStyle="1" w:styleId="1BulletList">
    <w:name w:val="1Bullet List"/>
    <w:rsid w:val="00D05AA2"/>
    <w:pPr>
      <w:widowControl w:val="0"/>
      <w:tabs>
        <w:tab w:val="left" w:pos="720"/>
      </w:tabs>
      <w:suppressAutoHyphens/>
      <w:autoSpaceDE w:val="0"/>
      <w:spacing w:after="0" w:line="240" w:lineRule="auto"/>
      <w:ind w:left="720" w:hanging="720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semiHidden/>
    <w:rsid w:val="00D05AA2"/>
    <w:pPr>
      <w:suppressAutoHyphens/>
      <w:spacing w:after="0" w:line="240" w:lineRule="auto"/>
      <w:ind w:left="360" w:hanging="360"/>
    </w:pPr>
    <w:rPr>
      <w:rFonts w:ascii="Times New Roman" w:eastAsia="Times New Roman" w:hAnsi="Times New Roman" w:cs="Times New Roman"/>
      <w:sz w:val="22"/>
      <w:lang w:eastAsia="ar-SA"/>
    </w:rPr>
  </w:style>
  <w:style w:type="character" w:customStyle="1" w:styleId="BodyTextIndentChar">
    <w:name w:val="Body Text Indent Char"/>
    <w:basedOn w:val="DefaultParagraphFont"/>
    <w:link w:val="BodyTextIndent"/>
    <w:semiHidden/>
    <w:rsid w:val="00D05AA2"/>
    <w:rPr>
      <w:rFonts w:ascii="Times New Roman" w:eastAsia="Times New Roman" w:hAnsi="Times New Roman" w:cs="Times New Roman"/>
      <w:sz w:val="22"/>
      <w:lang w:eastAsia="ar-SA"/>
    </w:rPr>
  </w:style>
  <w:style w:type="paragraph" w:styleId="PlainText">
    <w:name w:val="Plain Text"/>
    <w:basedOn w:val="Normal"/>
    <w:link w:val="PlainTextChar"/>
    <w:uiPriority w:val="99"/>
    <w:unhideWhenUsed/>
    <w:rsid w:val="00D05AA2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D05AA2"/>
    <w:rPr>
      <w:rFonts w:ascii="Calibri" w:eastAsia="Calibri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03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4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fs.uw.edu/Husky-Card-Services/Husky-Card/Employee-Husky-Card" TargetMode="External"/><Relationship Id="rId13" Type="http://schemas.openxmlformats.org/officeDocument/2006/relationships/hyperlink" Target="https://hr.uw.edu/talent/onboarding/required-employee-training/" TargetMode="External"/><Relationship Id="rId18" Type="http://schemas.openxmlformats.org/officeDocument/2006/relationships/hyperlink" Target="https://www.washington.edu/admin/rules/policies/PO/EO32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sc.uw.edu/your-pay-taxes/paycheck-info/" TargetMode="External"/><Relationship Id="rId17" Type="http://schemas.openxmlformats.org/officeDocument/2006/relationships/hyperlink" Target="https://www.washington.edu/admin/rules/policies/APS/47.03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ashington.edu/admin/rules/policies/APS/47.02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.washington.edu/eoaa/forms/aadf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ashington.edu/admin/rules/policies/" TargetMode="External"/><Relationship Id="rId10" Type="http://schemas.openxmlformats.org/officeDocument/2006/relationships/hyperlink" Target="mailto:help@ce.washington.ed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ashington.edu/safety/alert/" TargetMode="External"/><Relationship Id="rId14" Type="http://schemas.openxmlformats.org/officeDocument/2006/relationships/hyperlink" Target="https://hr.uw.edu/pod/courses-and-workshops/new-employee-orientation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ilin13\Desktop\Form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420BB4-04D1-BE4A-8B1E-6C93EAE40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C:\Users\jilin13\Desktop\FormTemplate.dotx</Template>
  <TotalTime>54</TotalTime>
  <Pages>1</Pages>
  <Words>392</Words>
  <Characters>2087</Characters>
  <Application>Microsoft Office Word</Application>
  <DocSecurity>0</DocSecurity>
  <Lines>417</Lines>
  <Paragraphs>275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Jeanie I. Lindsay</dc:creator>
  <cp:keywords/>
  <dc:description/>
  <cp:lastModifiedBy>Ted Hanson</cp:lastModifiedBy>
  <cp:revision>6</cp:revision>
  <cp:lastPrinted>2019-05-21T19:26:00Z</cp:lastPrinted>
  <dcterms:created xsi:type="dcterms:W3CDTF">2019-05-20T21:50:00Z</dcterms:created>
  <dcterms:modified xsi:type="dcterms:W3CDTF">2019-06-03T22:39:00Z</dcterms:modified>
</cp:coreProperties>
</file>